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6591" w:rsidRDefault="00116591">
      <w:pPr>
        <w:pBdr>
          <w:top w:val="single" w:sz="4" w:space="7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8D8D8"/>
        <w:spacing w:after="0" w:line="240" w:lineRule="auto"/>
        <w:jc w:val="center"/>
        <w:rPr>
          <w:rFonts w:ascii="Times New Roman" w:eastAsia="Times New Roman" w:hAnsi="Times New Roman"/>
          <w:sz w:val="24"/>
          <w:szCs w:val="20"/>
        </w:rPr>
      </w:pPr>
      <w:r>
        <w:rPr>
          <w:rFonts w:ascii="Times New Roman" w:eastAsia="Times New Roman" w:hAnsi="Times New Roman"/>
          <w:b/>
          <w:sz w:val="24"/>
          <w:szCs w:val="20"/>
        </w:rPr>
        <w:t xml:space="preserve">DOMANDA </w:t>
      </w:r>
      <w:proofErr w:type="spellStart"/>
      <w:r>
        <w:rPr>
          <w:rFonts w:ascii="Times New Roman" w:eastAsia="Times New Roman" w:hAnsi="Times New Roman"/>
          <w:b/>
          <w:sz w:val="24"/>
          <w:szCs w:val="20"/>
        </w:rPr>
        <w:t>DI</w:t>
      </w:r>
      <w:proofErr w:type="spellEnd"/>
      <w:r>
        <w:rPr>
          <w:rFonts w:ascii="Times New Roman" w:eastAsia="Times New Roman" w:hAnsi="Times New Roman"/>
          <w:b/>
          <w:sz w:val="24"/>
          <w:szCs w:val="20"/>
        </w:rPr>
        <w:t xml:space="preserve"> PARTECIPAZIONE A</w:t>
      </w:r>
      <w:r w:rsidR="00E20F01">
        <w:rPr>
          <w:rFonts w:ascii="Times New Roman" w:eastAsia="Times New Roman" w:hAnsi="Times New Roman"/>
          <w:b/>
          <w:sz w:val="24"/>
          <w:szCs w:val="20"/>
        </w:rPr>
        <w:t>LLA</w:t>
      </w:r>
      <w:r>
        <w:rPr>
          <w:rFonts w:ascii="Times New Roman" w:eastAsia="Times New Roman" w:hAnsi="Times New Roman"/>
          <w:b/>
          <w:sz w:val="24"/>
          <w:szCs w:val="20"/>
        </w:rPr>
        <w:t xml:space="preserve"> SELEZIONE PER LA GESTIONE </w:t>
      </w:r>
      <w:proofErr w:type="spellStart"/>
      <w:r>
        <w:rPr>
          <w:rFonts w:ascii="Times New Roman" w:eastAsia="Times New Roman" w:hAnsi="Times New Roman"/>
          <w:b/>
          <w:sz w:val="24"/>
          <w:szCs w:val="20"/>
        </w:rPr>
        <w:t>DI</w:t>
      </w:r>
      <w:proofErr w:type="spellEnd"/>
      <w:r>
        <w:rPr>
          <w:rFonts w:ascii="Times New Roman" w:eastAsia="Times New Roman" w:hAnsi="Times New Roman"/>
          <w:b/>
          <w:sz w:val="24"/>
          <w:szCs w:val="20"/>
        </w:rPr>
        <w:t xml:space="preserve"> UNA MANIFESTAZIONE COMMERCIALE A CARATTERE STRAORDINARIO – GIORN</w:t>
      </w:r>
      <w:r w:rsidR="00E20F01">
        <w:rPr>
          <w:rFonts w:ascii="Times New Roman" w:eastAsia="Times New Roman" w:hAnsi="Times New Roman"/>
          <w:b/>
          <w:sz w:val="24"/>
          <w:szCs w:val="20"/>
        </w:rPr>
        <w:t>I 15 / 16 / 17 MAGGIO</w:t>
      </w:r>
      <w:r w:rsidR="0081572B">
        <w:rPr>
          <w:rFonts w:ascii="Times New Roman" w:eastAsia="Times New Roman" w:hAnsi="Times New Roman"/>
          <w:b/>
          <w:sz w:val="24"/>
          <w:szCs w:val="20"/>
        </w:rPr>
        <w:t xml:space="preserve"> – CASTELFRANCO </w:t>
      </w:r>
      <w:proofErr w:type="spellStart"/>
      <w:r w:rsidR="0081572B">
        <w:rPr>
          <w:rFonts w:ascii="Times New Roman" w:eastAsia="Times New Roman" w:hAnsi="Times New Roman"/>
          <w:b/>
          <w:sz w:val="24"/>
          <w:szCs w:val="20"/>
        </w:rPr>
        <w:t>DI</w:t>
      </w:r>
      <w:proofErr w:type="spellEnd"/>
      <w:r w:rsidR="0081572B">
        <w:rPr>
          <w:rFonts w:ascii="Times New Roman" w:eastAsia="Times New Roman" w:hAnsi="Times New Roman"/>
          <w:b/>
          <w:sz w:val="24"/>
          <w:szCs w:val="20"/>
        </w:rPr>
        <w:t xml:space="preserve"> SOTTO</w:t>
      </w:r>
    </w:p>
    <w:p w:rsidR="00116591" w:rsidRDefault="00116591">
      <w:pPr>
        <w:spacing w:after="0" w:line="240" w:lineRule="auto"/>
        <w:rPr>
          <w:rFonts w:ascii="Times New Roman" w:eastAsia="Times New Roman" w:hAnsi="Times New Roman"/>
          <w:sz w:val="24"/>
          <w:szCs w:val="20"/>
        </w:rPr>
      </w:pPr>
    </w:p>
    <w:p w:rsidR="00116591" w:rsidRDefault="00116591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0"/>
        </w:rPr>
      </w:pPr>
      <w:r>
        <w:rPr>
          <w:rFonts w:ascii="Times New Roman" w:eastAsia="Times New Roman" w:hAnsi="Times New Roman"/>
          <w:b/>
          <w:i/>
          <w:sz w:val="24"/>
          <w:szCs w:val="20"/>
          <w:u w:val="single"/>
        </w:rPr>
        <w:t>“ALLEGATO B”</w:t>
      </w:r>
    </w:p>
    <w:p w:rsidR="00116591" w:rsidRDefault="00116591">
      <w:pPr>
        <w:spacing w:after="0" w:line="240" w:lineRule="auto"/>
        <w:rPr>
          <w:rFonts w:ascii="Times New Roman" w:eastAsia="Times New Roman" w:hAnsi="Times New Roman"/>
          <w:sz w:val="24"/>
          <w:szCs w:val="20"/>
        </w:rPr>
      </w:pPr>
    </w:p>
    <w:p w:rsidR="00116591" w:rsidRDefault="00116591">
      <w:pPr>
        <w:spacing w:after="0" w:line="240" w:lineRule="auto"/>
        <w:rPr>
          <w:rFonts w:ascii="Times New Roman" w:eastAsia="Times New Roman" w:hAnsi="Times New Roman"/>
          <w:sz w:val="24"/>
          <w:szCs w:val="20"/>
        </w:rPr>
      </w:pPr>
    </w:p>
    <w:p w:rsidR="00116591" w:rsidRDefault="00116591">
      <w:pPr>
        <w:keepNext/>
        <w:tabs>
          <w:tab w:val="left" w:pos="2835"/>
          <w:tab w:val="left" w:pos="6096"/>
          <w:tab w:val="left" w:pos="8080"/>
        </w:tabs>
        <w:spacing w:after="0" w:line="240" w:lineRule="auto"/>
        <w:ind w:firstLine="426"/>
        <w:jc w:val="both"/>
        <w:rPr>
          <w:rFonts w:ascii="Times New Roman" w:eastAsia="Times New Roman" w:hAnsi="Times New Roman"/>
          <w:sz w:val="24"/>
          <w:szCs w:val="20"/>
        </w:rPr>
      </w:pPr>
      <w:r>
        <w:rPr>
          <w:rFonts w:ascii="Times New Roman" w:eastAsia="Times New Roman" w:hAnsi="Times New Roman"/>
          <w:sz w:val="24"/>
          <w:szCs w:val="20"/>
        </w:rPr>
        <w:tab/>
        <w:t xml:space="preserve">Spett. COMUNE di CASTELFRANCO </w:t>
      </w:r>
      <w:proofErr w:type="spellStart"/>
      <w:r>
        <w:rPr>
          <w:rFonts w:ascii="Times New Roman" w:eastAsia="Times New Roman" w:hAnsi="Times New Roman"/>
          <w:sz w:val="24"/>
          <w:szCs w:val="20"/>
        </w:rPr>
        <w:t>DI</w:t>
      </w:r>
      <w:proofErr w:type="spellEnd"/>
      <w:r>
        <w:rPr>
          <w:rFonts w:ascii="Times New Roman" w:eastAsia="Times New Roman" w:hAnsi="Times New Roman"/>
          <w:sz w:val="24"/>
          <w:szCs w:val="20"/>
        </w:rPr>
        <w:t xml:space="preserve"> SOTTO </w:t>
      </w:r>
    </w:p>
    <w:p w:rsidR="00116591" w:rsidRDefault="00116591">
      <w:pPr>
        <w:keepNext/>
        <w:tabs>
          <w:tab w:val="left" w:pos="2835"/>
          <w:tab w:val="left" w:pos="6096"/>
          <w:tab w:val="left" w:pos="8080"/>
        </w:tabs>
        <w:spacing w:after="0" w:line="240" w:lineRule="auto"/>
        <w:ind w:left="1416" w:firstLine="426"/>
        <w:jc w:val="both"/>
        <w:rPr>
          <w:rFonts w:ascii="Courier New" w:eastAsia="Times New Roman" w:hAnsi="Courier New" w:cs="Courier New"/>
          <w:b/>
          <w:sz w:val="24"/>
          <w:szCs w:val="20"/>
        </w:rPr>
      </w:pPr>
      <w:r>
        <w:rPr>
          <w:rFonts w:ascii="Times New Roman" w:eastAsia="Times New Roman" w:hAnsi="Times New Roman"/>
          <w:sz w:val="24"/>
          <w:szCs w:val="20"/>
        </w:rPr>
        <w:t xml:space="preserve">                  SPORTELLO UNICO ALLE ATTVIITA’ PRODUTTIVE</w:t>
      </w:r>
    </w:p>
    <w:p w:rsidR="00116591" w:rsidRDefault="00116591">
      <w:pPr>
        <w:keepNext/>
        <w:tabs>
          <w:tab w:val="left" w:pos="2835"/>
          <w:tab w:val="left" w:pos="6096"/>
          <w:tab w:val="left" w:pos="8080"/>
        </w:tabs>
        <w:spacing w:after="0" w:line="240" w:lineRule="auto"/>
        <w:ind w:left="1416" w:firstLine="426"/>
        <w:jc w:val="both"/>
        <w:rPr>
          <w:rFonts w:ascii="Times New Roman" w:eastAsia="Times New Roman" w:hAnsi="Times New Roman"/>
          <w:i/>
          <w:sz w:val="24"/>
          <w:szCs w:val="20"/>
        </w:rPr>
      </w:pPr>
      <w:r>
        <w:rPr>
          <w:rFonts w:ascii="Courier New" w:eastAsia="Times New Roman" w:hAnsi="Courier New" w:cs="Courier New"/>
          <w:b/>
          <w:sz w:val="24"/>
          <w:szCs w:val="20"/>
        </w:rPr>
        <w:tab/>
      </w:r>
      <w:r>
        <w:rPr>
          <w:rFonts w:ascii="Courier New" w:eastAsia="Times New Roman" w:hAnsi="Courier New" w:cs="Courier New"/>
          <w:b/>
          <w:sz w:val="24"/>
          <w:szCs w:val="20"/>
        </w:rPr>
        <w:tab/>
      </w:r>
      <w:r>
        <w:rPr>
          <w:rFonts w:ascii="Times New Roman" w:eastAsia="Times New Roman" w:hAnsi="Times New Roman"/>
          <w:b/>
        </w:rPr>
        <w:t xml:space="preserve">comune.castelfrancodisotto@postacert.toscana.it </w:t>
      </w:r>
    </w:p>
    <w:p w:rsidR="00116591" w:rsidRDefault="00116591">
      <w:pPr>
        <w:keepNext/>
        <w:tabs>
          <w:tab w:val="left" w:pos="6096"/>
        </w:tabs>
        <w:spacing w:after="0" w:line="240" w:lineRule="auto"/>
        <w:rPr>
          <w:rFonts w:ascii="Times New Roman" w:eastAsia="Times New Roman" w:hAnsi="Times New Roman"/>
          <w:b/>
          <w:i/>
          <w:sz w:val="24"/>
          <w:szCs w:val="20"/>
        </w:rPr>
      </w:pPr>
      <w:r>
        <w:rPr>
          <w:rFonts w:ascii="Times New Roman" w:eastAsia="Times New Roman" w:hAnsi="Times New Roman"/>
          <w:i/>
          <w:sz w:val="24"/>
          <w:szCs w:val="20"/>
        </w:rPr>
        <w:tab/>
      </w:r>
    </w:p>
    <w:p w:rsidR="00116591" w:rsidRDefault="00116591">
      <w:pPr>
        <w:keepNext/>
        <w:tabs>
          <w:tab w:val="left" w:pos="6096"/>
        </w:tabs>
        <w:spacing w:after="0" w:line="240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b/>
          <w:i/>
          <w:sz w:val="24"/>
          <w:szCs w:val="20"/>
        </w:rPr>
        <w:t xml:space="preserve">                                                                                        </w:t>
      </w:r>
    </w:p>
    <w:p w:rsidR="0081572B" w:rsidRDefault="0081572B">
      <w:pPr>
        <w:tabs>
          <w:tab w:val="left" w:pos="0"/>
        </w:tabs>
        <w:spacing w:after="0" w:line="48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Scadenza presentazione domanda tramite PEC: </w:t>
      </w:r>
      <w:r>
        <w:rPr>
          <w:sz w:val="24"/>
        </w:rPr>
        <w:t>MARTEDI’ 21 APRILE P.V.</w:t>
      </w:r>
    </w:p>
    <w:p w:rsidR="004279F9" w:rsidRDefault="00116591">
      <w:pPr>
        <w:tabs>
          <w:tab w:val="left" w:pos="0"/>
        </w:tabs>
        <w:spacing w:after="0" w:line="48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Il/la sottoscritto/a_________________________________________________, nato/a a________________________ il _________________, residente a _________________________, in Via _______</w:t>
      </w:r>
      <w:r w:rsidR="004279F9">
        <w:rPr>
          <w:rFonts w:ascii="Times New Roman" w:eastAsia="Times New Roman" w:hAnsi="Times New Roman"/>
        </w:rPr>
        <w:t>___________</w:t>
      </w:r>
      <w:r>
        <w:rPr>
          <w:rFonts w:ascii="Times New Roman" w:eastAsia="Times New Roman" w:hAnsi="Times New Roman"/>
        </w:rPr>
        <w:t>___________, nella sua qualità di ___________________</w:t>
      </w:r>
      <w:r w:rsidR="00E20F01">
        <w:rPr>
          <w:rFonts w:ascii="Times New Roman" w:eastAsia="Times New Roman" w:hAnsi="Times New Roman"/>
        </w:rPr>
        <w:t>__________</w:t>
      </w:r>
      <w:r>
        <w:rPr>
          <w:rFonts w:ascii="Times New Roman" w:eastAsia="Times New Roman" w:hAnsi="Times New Roman"/>
        </w:rPr>
        <w:t>_____ d</w:t>
      </w:r>
      <w:r w:rsidR="00E20F01">
        <w:rPr>
          <w:rFonts w:ascii="Times New Roman" w:eastAsia="Times New Roman" w:hAnsi="Times New Roman"/>
        </w:rPr>
        <w:t>ella Associazione / Ente</w:t>
      </w:r>
      <w:r>
        <w:rPr>
          <w:rFonts w:ascii="Times New Roman" w:eastAsia="Times New Roman" w:hAnsi="Times New Roman"/>
        </w:rPr>
        <w:t xml:space="preserve"> __________</w:t>
      </w:r>
      <w:r>
        <w:rPr>
          <w:rFonts w:ascii="Times New Roman" w:eastAsia="Times New Roman" w:hAnsi="Times New Roman"/>
        </w:rPr>
        <w:softHyphen/>
      </w:r>
      <w:r>
        <w:rPr>
          <w:rFonts w:ascii="Times New Roman" w:eastAsia="Times New Roman" w:hAnsi="Times New Roman"/>
        </w:rPr>
        <w:softHyphen/>
      </w:r>
      <w:r>
        <w:rPr>
          <w:rFonts w:ascii="Times New Roman" w:eastAsia="Times New Roman" w:hAnsi="Times New Roman"/>
        </w:rPr>
        <w:softHyphen/>
      </w:r>
      <w:r>
        <w:rPr>
          <w:rFonts w:ascii="Times New Roman" w:eastAsia="Times New Roman" w:hAnsi="Times New Roman"/>
        </w:rPr>
        <w:softHyphen/>
      </w:r>
      <w:r>
        <w:rPr>
          <w:rFonts w:ascii="Times New Roman" w:eastAsia="Times New Roman" w:hAnsi="Times New Roman"/>
        </w:rPr>
        <w:softHyphen/>
      </w:r>
      <w:r>
        <w:rPr>
          <w:rFonts w:ascii="Times New Roman" w:eastAsia="Times New Roman" w:hAnsi="Times New Roman"/>
        </w:rPr>
        <w:softHyphen/>
      </w:r>
      <w:r>
        <w:rPr>
          <w:rFonts w:ascii="Times New Roman" w:eastAsia="Times New Roman" w:hAnsi="Times New Roman"/>
        </w:rPr>
        <w:softHyphen/>
      </w:r>
      <w:r>
        <w:rPr>
          <w:rFonts w:ascii="Times New Roman" w:eastAsia="Times New Roman" w:hAnsi="Times New Roman"/>
        </w:rPr>
        <w:softHyphen/>
      </w:r>
      <w:r>
        <w:rPr>
          <w:rFonts w:ascii="Times New Roman" w:eastAsia="Times New Roman" w:hAnsi="Times New Roman"/>
        </w:rPr>
        <w:softHyphen/>
      </w:r>
      <w:r>
        <w:rPr>
          <w:rFonts w:ascii="Times New Roman" w:eastAsia="Times New Roman" w:hAnsi="Times New Roman"/>
        </w:rPr>
        <w:softHyphen/>
      </w:r>
      <w:r>
        <w:rPr>
          <w:rFonts w:ascii="Times New Roman" w:eastAsia="Times New Roman" w:hAnsi="Times New Roman"/>
        </w:rPr>
        <w:softHyphen/>
      </w:r>
      <w:r>
        <w:rPr>
          <w:rFonts w:ascii="Times New Roman" w:eastAsia="Times New Roman" w:hAnsi="Times New Roman"/>
        </w:rPr>
        <w:softHyphen/>
      </w:r>
      <w:r>
        <w:rPr>
          <w:rFonts w:ascii="Times New Roman" w:eastAsia="Times New Roman" w:hAnsi="Times New Roman"/>
        </w:rPr>
        <w:softHyphen/>
      </w:r>
      <w:r>
        <w:rPr>
          <w:rFonts w:ascii="Times New Roman" w:eastAsia="Times New Roman" w:hAnsi="Times New Roman"/>
        </w:rPr>
        <w:softHyphen/>
      </w:r>
      <w:r>
        <w:rPr>
          <w:rFonts w:ascii="Times New Roman" w:eastAsia="Times New Roman" w:hAnsi="Times New Roman"/>
        </w:rPr>
        <w:softHyphen/>
        <w:t>__________________________________________________________ con sede in ______________________________</w:t>
      </w:r>
      <w:r w:rsidR="004279F9">
        <w:rPr>
          <w:rFonts w:ascii="Times New Roman" w:eastAsia="Times New Roman" w:hAnsi="Times New Roman"/>
        </w:rPr>
        <w:t>_____________</w:t>
      </w:r>
      <w:r>
        <w:rPr>
          <w:rFonts w:ascii="Times New Roman" w:eastAsia="Times New Roman" w:hAnsi="Times New Roman"/>
        </w:rPr>
        <w:t>_________, in Via _____</w:t>
      </w:r>
      <w:r w:rsidR="00E20F01">
        <w:rPr>
          <w:rFonts w:ascii="Times New Roman" w:eastAsia="Times New Roman" w:hAnsi="Times New Roman"/>
        </w:rPr>
        <w:t>___________</w:t>
      </w:r>
      <w:r>
        <w:rPr>
          <w:rFonts w:ascii="Times New Roman" w:eastAsia="Times New Roman" w:hAnsi="Times New Roman"/>
        </w:rPr>
        <w:t xml:space="preserve">_______________________, C.F. ______________________________ - </w:t>
      </w:r>
      <w:proofErr w:type="spellStart"/>
      <w:r>
        <w:rPr>
          <w:rFonts w:ascii="Times New Roman" w:eastAsia="Times New Roman" w:hAnsi="Times New Roman"/>
        </w:rPr>
        <w:t>P.IVA</w:t>
      </w:r>
      <w:proofErr w:type="spellEnd"/>
      <w:r>
        <w:rPr>
          <w:rFonts w:ascii="Times New Roman" w:eastAsia="Times New Roman" w:hAnsi="Times New Roman"/>
        </w:rPr>
        <w:t xml:space="preserve"> ____________________________________                 </w:t>
      </w:r>
    </w:p>
    <w:p w:rsidR="00116591" w:rsidRDefault="00116591">
      <w:pPr>
        <w:tabs>
          <w:tab w:val="left" w:pos="0"/>
        </w:tabs>
        <w:spacing w:after="0" w:line="480" w:lineRule="auto"/>
        <w:jc w:val="both"/>
        <w:rPr>
          <w:rFonts w:ascii="Times New Roman" w:eastAsia="Times New Roman" w:hAnsi="Times New Roman"/>
          <w:sz w:val="24"/>
          <w:szCs w:val="20"/>
        </w:rPr>
      </w:pPr>
      <w:r>
        <w:rPr>
          <w:rFonts w:ascii="Times New Roman" w:eastAsia="Times New Roman" w:hAnsi="Times New Roman"/>
        </w:rPr>
        <w:t xml:space="preserve">tel. _________________  - </w:t>
      </w:r>
      <w:proofErr w:type="spellStart"/>
      <w:r>
        <w:rPr>
          <w:rFonts w:ascii="Times New Roman" w:eastAsia="Times New Roman" w:hAnsi="Times New Roman"/>
        </w:rPr>
        <w:t>e.mail</w:t>
      </w:r>
      <w:proofErr w:type="spellEnd"/>
      <w:r>
        <w:rPr>
          <w:rFonts w:ascii="Times New Roman" w:eastAsia="Times New Roman" w:hAnsi="Times New Roman"/>
        </w:rPr>
        <w:t xml:space="preserve"> _____</w:t>
      </w:r>
      <w:r w:rsidR="004279F9">
        <w:rPr>
          <w:rFonts w:ascii="Times New Roman" w:eastAsia="Times New Roman" w:hAnsi="Times New Roman"/>
        </w:rPr>
        <w:t>___</w:t>
      </w:r>
      <w:r>
        <w:rPr>
          <w:rFonts w:ascii="Times New Roman" w:eastAsia="Times New Roman" w:hAnsi="Times New Roman"/>
        </w:rPr>
        <w:t>___________________, PEC_________________________</w:t>
      </w:r>
      <w:r w:rsidR="004279F9">
        <w:rPr>
          <w:rFonts w:ascii="Times New Roman" w:eastAsia="Times New Roman" w:hAnsi="Times New Roman"/>
        </w:rPr>
        <w:t>_</w:t>
      </w:r>
    </w:p>
    <w:p w:rsidR="00116591" w:rsidRDefault="00116591">
      <w:pPr>
        <w:spacing w:after="0" w:line="240" w:lineRule="auto"/>
        <w:rPr>
          <w:rFonts w:ascii="Times New Roman" w:eastAsia="Times New Roman" w:hAnsi="Times New Roman"/>
          <w:sz w:val="24"/>
          <w:szCs w:val="20"/>
        </w:rPr>
      </w:pPr>
    </w:p>
    <w:p w:rsidR="00116591" w:rsidRDefault="00116591">
      <w:pPr>
        <w:pBdr>
          <w:top w:val="single" w:sz="4" w:space="7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8D8D8"/>
        <w:spacing w:after="0" w:line="240" w:lineRule="auto"/>
        <w:jc w:val="center"/>
        <w:rPr>
          <w:rFonts w:ascii="Times New Roman" w:eastAsia="Times New Roman" w:hAnsi="Times New Roman"/>
          <w:sz w:val="24"/>
          <w:szCs w:val="20"/>
        </w:rPr>
      </w:pPr>
      <w:r>
        <w:rPr>
          <w:rFonts w:ascii="Times New Roman" w:eastAsia="Times New Roman" w:hAnsi="Times New Roman"/>
          <w:b/>
          <w:sz w:val="24"/>
          <w:szCs w:val="20"/>
        </w:rPr>
        <w:t xml:space="preserve">CHIEDE </w:t>
      </w:r>
      <w:proofErr w:type="spellStart"/>
      <w:r>
        <w:rPr>
          <w:rFonts w:ascii="Times New Roman" w:eastAsia="Times New Roman" w:hAnsi="Times New Roman"/>
          <w:b/>
          <w:sz w:val="24"/>
          <w:szCs w:val="20"/>
        </w:rPr>
        <w:t>DI</w:t>
      </w:r>
      <w:proofErr w:type="spellEnd"/>
      <w:r>
        <w:rPr>
          <w:rFonts w:ascii="Times New Roman" w:eastAsia="Times New Roman" w:hAnsi="Times New Roman"/>
          <w:b/>
          <w:sz w:val="24"/>
          <w:szCs w:val="20"/>
        </w:rPr>
        <w:t xml:space="preserve"> PARTECIPARE ALLA SELEZIONE PER LA GESTIONE DELLA MANIFESTAZIONE COMMERCIALE A CARATTERE STRAORDINARIO  IN CASTELFRANCO </w:t>
      </w:r>
      <w:proofErr w:type="spellStart"/>
      <w:r>
        <w:rPr>
          <w:rFonts w:ascii="Times New Roman" w:eastAsia="Times New Roman" w:hAnsi="Times New Roman"/>
          <w:b/>
          <w:sz w:val="24"/>
          <w:szCs w:val="20"/>
        </w:rPr>
        <w:t>DI</w:t>
      </w:r>
      <w:proofErr w:type="spellEnd"/>
      <w:r>
        <w:rPr>
          <w:rFonts w:ascii="Times New Roman" w:eastAsia="Times New Roman" w:hAnsi="Times New Roman"/>
          <w:b/>
          <w:sz w:val="24"/>
          <w:szCs w:val="20"/>
        </w:rPr>
        <w:t xml:space="preserve"> SOTTO PER </w:t>
      </w:r>
      <w:r w:rsidR="00E20F01">
        <w:rPr>
          <w:rFonts w:ascii="Times New Roman" w:eastAsia="Times New Roman" w:hAnsi="Times New Roman"/>
          <w:b/>
          <w:sz w:val="24"/>
          <w:szCs w:val="20"/>
        </w:rPr>
        <w:t>I GIORNI 15 / 16 / 17 MAGGIO</w:t>
      </w:r>
    </w:p>
    <w:p w:rsidR="00116591" w:rsidRDefault="00116591">
      <w:pPr>
        <w:spacing w:after="0" w:line="240" w:lineRule="auto"/>
        <w:rPr>
          <w:rFonts w:ascii="Times New Roman" w:eastAsia="Times New Roman" w:hAnsi="Times New Roman"/>
          <w:sz w:val="24"/>
          <w:szCs w:val="20"/>
        </w:rPr>
      </w:pPr>
    </w:p>
    <w:p w:rsidR="00116591" w:rsidRDefault="00116591">
      <w:pPr>
        <w:spacing w:after="0" w:line="240" w:lineRule="auto"/>
        <w:rPr>
          <w:rFonts w:ascii="Times New Roman" w:eastAsia="Times New Roman" w:hAnsi="Times New Roman"/>
          <w:sz w:val="24"/>
          <w:szCs w:val="20"/>
        </w:rPr>
      </w:pPr>
      <w:r>
        <w:rPr>
          <w:rFonts w:ascii="Times New Roman" w:eastAsia="Times New Roman" w:hAnsi="Times New Roman"/>
          <w:sz w:val="24"/>
          <w:szCs w:val="20"/>
        </w:rPr>
        <w:t>E, ai sensi degli artt. 38, 46 e 47 del D.P.R. 445/2000, consapevole delle sanzioni penali previste dall’art. 76 del citato D.P.R. per le ipotesi d falsità in atti e dichiarazioni mendaci ivi indicate;</w:t>
      </w:r>
    </w:p>
    <w:p w:rsidR="00116591" w:rsidRDefault="00116591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0"/>
        </w:rPr>
      </w:pPr>
    </w:p>
    <w:p w:rsidR="00116591" w:rsidRDefault="00116591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0"/>
        </w:rPr>
      </w:pPr>
    </w:p>
    <w:p w:rsidR="00116591" w:rsidRDefault="00116591">
      <w:pPr>
        <w:keepNext/>
        <w:spacing w:after="0" w:line="240" w:lineRule="auto"/>
        <w:ind w:left="4536"/>
        <w:rPr>
          <w:rFonts w:ascii="Times New Roman" w:eastAsia="Times New Roman" w:hAnsi="Times New Roman"/>
          <w:sz w:val="24"/>
          <w:szCs w:val="20"/>
        </w:rPr>
      </w:pPr>
      <w:r>
        <w:rPr>
          <w:rFonts w:ascii="Times New Roman" w:eastAsia="Times New Roman" w:hAnsi="Times New Roman"/>
          <w:b/>
          <w:sz w:val="24"/>
          <w:szCs w:val="20"/>
        </w:rPr>
        <w:t>DICHIARA</w:t>
      </w:r>
    </w:p>
    <w:p w:rsidR="00116591" w:rsidRDefault="00116591">
      <w:pPr>
        <w:spacing w:after="0" w:line="240" w:lineRule="auto"/>
        <w:rPr>
          <w:rFonts w:ascii="Times New Roman" w:eastAsia="Times New Roman" w:hAnsi="Times New Roman"/>
          <w:sz w:val="24"/>
          <w:szCs w:val="20"/>
        </w:rPr>
      </w:pPr>
    </w:p>
    <w:p w:rsidR="00116591" w:rsidRPr="00116591" w:rsidRDefault="00116591" w:rsidP="00116591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/>
        </w:rPr>
      </w:pPr>
      <w:r w:rsidRPr="00116591">
        <w:rPr>
          <w:rFonts w:ascii="Times New Roman" w:eastAsia="Times New Roman" w:hAnsi="Times New Roman"/>
        </w:rPr>
        <w:t xml:space="preserve">L’inesistenza di cause di esclusione dal partecipare alla selezione di cui DECRETO LEGISLATIVO </w:t>
      </w:r>
      <w:r w:rsidR="00E20F01">
        <w:rPr>
          <w:rFonts w:ascii="Times New Roman" w:eastAsia="Times New Roman" w:hAnsi="Times New Roman"/>
        </w:rPr>
        <w:t>31 marzo 2023, n°36</w:t>
      </w:r>
      <w:r>
        <w:rPr>
          <w:rFonts w:ascii="Times New Roman" w:eastAsia="Times New Roman" w:hAnsi="Times New Roman"/>
        </w:rPr>
        <w:t xml:space="preserve"> </w:t>
      </w:r>
      <w:r w:rsidRPr="00116591">
        <w:rPr>
          <w:rFonts w:ascii="Times New Roman" w:eastAsia="Times New Roman" w:hAnsi="Times New Roman"/>
        </w:rPr>
        <w:t>((Codice dei contratti pubblici))</w:t>
      </w:r>
      <w:r>
        <w:rPr>
          <w:rFonts w:ascii="Times New Roman" w:eastAsia="Times New Roman" w:hAnsi="Times New Roman"/>
        </w:rPr>
        <w:t>;</w:t>
      </w:r>
    </w:p>
    <w:p w:rsidR="00116591" w:rsidRDefault="00116591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di aver preso visione del Regolamento comunale per il commercio su aree pubbliche del comune di Castelfranco di Sotto, approvato con deliberazione consiliare n. 55 </w:t>
      </w:r>
      <w:r>
        <w:rPr>
          <w:rFonts w:ascii="Times New Roman" w:eastAsia="Times New Roman" w:hAnsi="Times New Roman"/>
          <w:color w:val="000000"/>
          <w:sz w:val="24"/>
        </w:rPr>
        <w:t>del 28/12/2023</w:t>
      </w:r>
      <w:r>
        <w:rPr>
          <w:rFonts w:ascii="Times New Roman" w:eastAsia="Times New Roman" w:hAnsi="Times New Roman"/>
        </w:rPr>
        <w:t xml:space="preserve"> e successive modifiche ed integrazioni;</w:t>
      </w:r>
    </w:p>
    <w:p w:rsidR="00116591" w:rsidRDefault="00116591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di  aver preso conoscenza della tipologia della manifestazione, delle attrezzature, delle modalità generali di funzionamento della stessa, di tutte le circostanze generali e particolari che possono avere influito nella determinazione delle condizioni contrattuali e sulla formulazione dell’offerta-progetto; </w:t>
      </w:r>
    </w:p>
    <w:p w:rsidR="00116591" w:rsidRDefault="00116591">
      <w:pPr>
        <w:numPr>
          <w:ilvl w:val="0"/>
          <w:numId w:val="4"/>
        </w:numPr>
        <w:spacing w:before="120" w:after="0" w:line="24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lastRenderedPageBreak/>
        <w:t>di possedere una struttura associativa idonea, per risorse umane, finanziarie e strumentali, a garantire pienamente le prestazioni di servizi oggetto dell’affidamento, secondo le modalità stabilite nell’avviso di selezione e nella convenzione regolatrice dei rapporti con il Comune;</w:t>
      </w:r>
    </w:p>
    <w:p w:rsidR="00116591" w:rsidRDefault="00116591">
      <w:pPr>
        <w:numPr>
          <w:ilvl w:val="0"/>
          <w:numId w:val="4"/>
        </w:numPr>
        <w:spacing w:before="120" w:after="0" w:line="24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di essere in possesso o di  richiedere  ogni autorizzazione  prevista dalla normativa vigente per lo svolgimento di ogni attività oggetto della selezione; </w:t>
      </w:r>
    </w:p>
    <w:p w:rsidR="00116591" w:rsidRDefault="00116591">
      <w:pPr>
        <w:numPr>
          <w:ilvl w:val="0"/>
          <w:numId w:val="4"/>
        </w:numPr>
        <w:spacing w:before="120" w:after="0" w:line="24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di accettare senza riserva alcuna tutte le condizioni previste dal bando di selezione e dalla convenzione che verrà stipulata, che restituisce sottoscritti anche ai sensi degli artt. 1341 e 1342 del Codice civile;</w:t>
      </w:r>
    </w:p>
    <w:p w:rsidR="00116591" w:rsidRDefault="00116591">
      <w:pPr>
        <w:numPr>
          <w:ilvl w:val="0"/>
          <w:numId w:val="4"/>
        </w:numPr>
        <w:spacing w:before="120" w:after="0" w:line="24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di essere informato, ai sensi e per gli effetti delle disposizioni vigenti, che i dati personali raccolti saranno trattati, anche con strumenti informatici, esclusivamente nell’ambito del procedimento per il quale la presente dichiarazione viene resa;</w:t>
      </w:r>
    </w:p>
    <w:p w:rsidR="00116591" w:rsidRDefault="00116591">
      <w:pPr>
        <w:numPr>
          <w:ilvl w:val="0"/>
          <w:numId w:val="4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  <w:szCs w:val="20"/>
        </w:rPr>
      </w:pPr>
      <w:r>
        <w:rPr>
          <w:rFonts w:ascii="Times New Roman" w:eastAsia="Times New Roman" w:hAnsi="Times New Roman"/>
        </w:rPr>
        <w:t>Inoltre, per quanto riguarda l’</w:t>
      </w:r>
      <w:r>
        <w:rPr>
          <w:rFonts w:ascii="Times New Roman" w:eastAsia="Times New Roman" w:hAnsi="Times New Roman"/>
          <w:b/>
        </w:rPr>
        <w:t xml:space="preserve">OFFERTA - PROGETTO </w:t>
      </w:r>
      <w:r>
        <w:rPr>
          <w:rFonts w:ascii="Times New Roman" w:eastAsia="Times New Roman" w:hAnsi="Times New Roman"/>
        </w:rPr>
        <w:t>dichiara quanto segue</w:t>
      </w:r>
      <w:r w:rsidR="003B33CC">
        <w:rPr>
          <w:rFonts w:ascii="Times New Roman" w:eastAsia="Times New Roman" w:hAnsi="Times New Roman"/>
        </w:rPr>
        <w:t>,</w:t>
      </w:r>
      <w:r>
        <w:rPr>
          <w:rFonts w:ascii="Times New Roman" w:eastAsia="Times New Roman" w:hAnsi="Times New Roman"/>
        </w:rPr>
        <w:t xml:space="preserve"> per ogni elemento di valutazione:</w:t>
      </w:r>
    </w:p>
    <w:p w:rsidR="00116591" w:rsidRDefault="00116591">
      <w:pPr>
        <w:spacing w:before="120" w:after="0" w:line="240" w:lineRule="auto"/>
        <w:jc w:val="both"/>
        <w:rPr>
          <w:rFonts w:ascii="Times New Roman" w:eastAsia="Times New Roman" w:hAnsi="Times New Roman"/>
          <w:sz w:val="24"/>
          <w:szCs w:val="20"/>
        </w:rPr>
      </w:pPr>
    </w:p>
    <w:p w:rsidR="00116591" w:rsidRPr="00E20F01" w:rsidRDefault="00E20F01" w:rsidP="00533240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20F01">
        <w:rPr>
          <w:rFonts w:ascii="Times New Roman" w:hAnsi="Times New Roman"/>
          <w:color w:val="1D2228"/>
          <w:sz w:val="24"/>
          <w:szCs w:val="24"/>
        </w:rPr>
        <w:t>esperienza e competenze dichiarate:</w:t>
      </w:r>
      <w:r w:rsidRPr="00E20F01">
        <w:rPr>
          <w:rFonts w:ascii="Times New Roman" w:hAnsi="Times New Roman"/>
          <w:sz w:val="24"/>
          <w:szCs w:val="24"/>
        </w:rPr>
        <w:t xml:space="preserve"> anzianità nell’organizzazione di manifestazioni similari ed </w:t>
      </w:r>
      <w:r w:rsidRPr="004279F9">
        <w:rPr>
          <w:rFonts w:ascii="Times New Roman" w:hAnsi="Times New Roman"/>
          <w:color w:val="1D2228"/>
          <w:sz w:val="24"/>
          <w:szCs w:val="24"/>
        </w:rPr>
        <w:t xml:space="preserve">eventi </w:t>
      </w:r>
      <w:r w:rsidR="00116591" w:rsidRPr="004279F9">
        <w:rPr>
          <w:rFonts w:ascii="Times New Roman" w:hAnsi="Times New Roman"/>
          <w:color w:val="1D2228"/>
          <w:sz w:val="24"/>
          <w:szCs w:val="24"/>
        </w:rPr>
        <w:t xml:space="preserve"> </w:t>
      </w:r>
      <w:r w:rsidR="004279F9" w:rsidRPr="004279F9">
        <w:rPr>
          <w:rFonts w:ascii="Times New Roman" w:hAnsi="Times New Roman"/>
          <w:color w:val="1D2228"/>
          <w:sz w:val="24"/>
          <w:szCs w:val="24"/>
        </w:rPr>
        <w:t>(manifestazioni commerciali ed eventi organizzati dal soggetto richiedente negli ultimi 5 anni)</w:t>
      </w:r>
    </w:p>
    <w:p w:rsidR="00F63489" w:rsidRPr="00E20F01" w:rsidRDefault="00E20F01" w:rsidP="00533240">
      <w:pPr>
        <w:spacing w:after="0" w:line="240" w:lineRule="auto"/>
        <w:ind w:left="644"/>
        <w:jc w:val="both"/>
        <w:rPr>
          <w:rFonts w:ascii="Times New Roman" w:eastAsia="Times New Roman" w:hAnsi="Times New Roman"/>
          <w:sz w:val="24"/>
          <w:szCs w:val="24"/>
        </w:rPr>
      </w:pPr>
      <w:r w:rsidRPr="00E20F01">
        <w:rPr>
          <w:rFonts w:ascii="Times New Roman" w:eastAsia="Times New Roman" w:hAnsi="Times New Roman"/>
          <w:sz w:val="24"/>
          <w:szCs w:val="24"/>
        </w:rPr>
        <w:t>DESCRIVERE IN</w:t>
      </w:r>
      <w:r w:rsidR="00F63489" w:rsidRPr="00E20F01">
        <w:rPr>
          <w:rFonts w:ascii="Times New Roman" w:eastAsia="Times New Roman" w:hAnsi="Times New Roman"/>
          <w:sz w:val="24"/>
          <w:szCs w:val="24"/>
        </w:rPr>
        <w:t xml:space="preserve"> </w:t>
      </w:r>
      <w:r w:rsidRPr="00E20F01">
        <w:rPr>
          <w:rFonts w:ascii="Times New Roman" w:eastAsia="Times New Roman" w:hAnsi="Times New Roman"/>
          <w:sz w:val="24"/>
          <w:szCs w:val="24"/>
        </w:rPr>
        <w:t xml:space="preserve">RELAZIONE </w:t>
      </w:r>
      <w:r w:rsidR="00F63489" w:rsidRPr="00E20F01">
        <w:rPr>
          <w:rFonts w:ascii="Times New Roman" w:eastAsia="Times New Roman" w:hAnsi="Times New Roman"/>
          <w:sz w:val="24"/>
          <w:szCs w:val="24"/>
        </w:rPr>
        <w:t>ALLEGAT</w:t>
      </w:r>
      <w:r w:rsidRPr="00E20F01">
        <w:rPr>
          <w:rFonts w:ascii="Times New Roman" w:eastAsia="Times New Roman" w:hAnsi="Times New Roman"/>
          <w:sz w:val="24"/>
          <w:szCs w:val="24"/>
        </w:rPr>
        <w:t>A</w:t>
      </w:r>
    </w:p>
    <w:p w:rsidR="00116591" w:rsidRPr="00E20F01" w:rsidRDefault="00116591">
      <w:pPr>
        <w:spacing w:after="0" w:line="240" w:lineRule="auto"/>
        <w:ind w:left="708"/>
        <w:rPr>
          <w:rFonts w:ascii="Times New Roman" w:eastAsia="Times New Roman" w:hAnsi="Times New Roman"/>
          <w:b/>
          <w:sz w:val="24"/>
          <w:szCs w:val="24"/>
        </w:rPr>
      </w:pPr>
    </w:p>
    <w:p w:rsidR="00E20F01" w:rsidRPr="00E20F01" w:rsidRDefault="004279F9" w:rsidP="00533240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coerenza con le finalità del progetto: </w:t>
      </w:r>
      <w:r w:rsidR="00E20F01" w:rsidRPr="00E20F01">
        <w:rPr>
          <w:rFonts w:ascii="Times New Roman" w:hAnsi="Times New Roman"/>
          <w:sz w:val="24"/>
          <w:szCs w:val="24"/>
        </w:rPr>
        <w:t>conoscenza del territorio, delle sue caratteristiche e tradizioni, nonché possibili integrazioni con le attività delle Associazioni presenti sul territorio, con le attività commerciali e produttive presenti sul territorio e le manifestazioni esistenti</w:t>
      </w:r>
    </w:p>
    <w:p w:rsidR="00E20F01" w:rsidRPr="00E20F01" w:rsidRDefault="00E20F01" w:rsidP="00E20F01">
      <w:pPr>
        <w:pStyle w:val="Paragrafoelenco"/>
        <w:spacing w:after="0" w:line="240" w:lineRule="auto"/>
        <w:ind w:left="644"/>
        <w:jc w:val="both"/>
        <w:rPr>
          <w:rFonts w:ascii="Times New Roman" w:eastAsia="Times New Roman" w:hAnsi="Times New Roman"/>
          <w:sz w:val="24"/>
          <w:szCs w:val="24"/>
        </w:rPr>
      </w:pPr>
      <w:r w:rsidRPr="00E20F01">
        <w:rPr>
          <w:rFonts w:ascii="Times New Roman" w:eastAsia="Times New Roman" w:hAnsi="Times New Roman"/>
          <w:sz w:val="24"/>
          <w:szCs w:val="24"/>
        </w:rPr>
        <w:t>DESCRIVERE IN RELAZIONE ALLEGATA</w:t>
      </w:r>
    </w:p>
    <w:p w:rsidR="00116591" w:rsidRPr="00E20F01" w:rsidRDefault="00116591" w:rsidP="00533240">
      <w:pPr>
        <w:spacing w:after="0" w:line="240" w:lineRule="auto"/>
        <w:ind w:left="644"/>
        <w:jc w:val="both"/>
        <w:rPr>
          <w:rFonts w:ascii="Times New Roman" w:eastAsia="Times New Roman" w:hAnsi="Times New Roman"/>
          <w:sz w:val="24"/>
          <w:szCs w:val="24"/>
        </w:rPr>
      </w:pPr>
    </w:p>
    <w:p w:rsidR="00F63489" w:rsidRPr="00E20F01" w:rsidRDefault="00F63489" w:rsidP="00533240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20F01">
        <w:rPr>
          <w:rFonts w:ascii="Times New Roman" w:eastAsia="Times New Roman" w:hAnsi="Times New Roman"/>
          <w:sz w:val="24"/>
          <w:szCs w:val="24"/>
        </w:rPr>
        <w:t xml:space="preserve">progetto dettagliato inerente l’organizzazione e la gestione dell’evento, </w:t>
      </w:r>
      <w:r w:rsidR="00E20F01" w:rsidRPr="00E20F01">
        <w:rPr>
          <w:rFonts w:ascii="Times New Roman" w:hAnsi="Times New Roman"/>
          <w:sz w:val="24"/>
          <w:szCs w:val="24"/>
        </w:rPr>
        <w:t>eventi collaterali e di animazione proposti dall’organizzatore e da realizzare unitamente alla fiera promozionale: in eventuale concomitanza anche con varie altre attività che potranno essere organizzate dall’Amministrazione comunale</w:t>
      </w:r>
      <w:r w:rsidR="00E20F01" w:rsidRPr="00E20F01">
        <w:rPr>
          <w:rFonts w:ascii="Times New Roman" w:eastAsia="Times New Roman" w:hAnsi="Times New Roman"/>
          <w:sz w:val="24"/>
          <w:szCs w:val="24"/>
        </w:rPr>
        <w:t xml:space="preserve"> </w:t>
      </w:r>
      <w:r w:rsidRPr="00E20F01">
        <w:rPr>
          <w:rFonts w:ascii="Times New Roman" w:eastAsia="Times New Roman" w:hAnsi="Times New Roman"/>
          <w:sz w:val="24"/>
          <w:szCs w:val="24"/>
        </w:rPr>
        <w:t>ed illustrazione dei controlli resi sia sui servizi sia sull’andamento generale della manifestazione</w:t>
      </w:r>
      <w:r w:rsidR="00533240" w:rsidRPr="00E20F01">
        <w:rPr>
          <w:rFonts w:ascii="Times New Roman" w:eastAsia="Times New Roman" w:hAnsi="Times New Roman"/>
          <w:sz w:val="24"/>
          <w:szCs w:val="24"/>
        </w:rPr>
        <w:t>:</w:t>
      </w:r>
    </w:p>
    <w:p w:rsidR="00E20F01" w:rsidRPr="00E20F01" w:rsidRDefault="00E20F01" w:rsidP="00E20F01">
      <w:pPr>
        <w:pStyle w:val="Paragrafoelenco"/>
        <w:spacing w:after="0" w:line="240" w:lineRule="auto"/>
        <w:ind w:left="644"/>
        <w:jc w:val="both"/>
        <w:rPr>
          <w:rFonts w:ascii="Times New Roman" w:eastAsia="Times New Roman" w:hAnsi="Times New Roman"/>
          <w:sz w:val="24"/>
          <w:szCs w:val="24"/>
        </w:rPr>
      </w:pPr>
      <w:r w:rsidRPr="00E20F01">
        <w:rPr>
          <w:rFonts w:ascii="Times New Roman" w:eastAsia="Times New Roman" w:hAnsi="Times New Roman"/>
          <w:sz w:val="24"/>
          <w:szCs w:val="24"/>
        </w:rPr>
        <w:t>DESCRIVERE IN RELAZIONE ALLEGATA</w:t>
      </w:r>
    </w:p>
    <w:p w:rsidR="00F63489" w:rsidRPr="00E20F01" w:rsidRDefault="00F63489" w:rsidP="00533240">
      <w:pPr>
        <w:spacing w:after="0" w:line="240" w:lineRule="auto"/>
        <w:ind w:left="644"/>
        <w:jc w:val="both"/>
        <w:rPr>
          <w:rFonts w:ascii="Times New Roman" w:eastAsia="Times New Roman" w:hAnsi="Times New Roman"/>
          <w:sz w:val="24"/>
          <w:szCs w:val="24"/>
        </w:rPr>
      </w:pPr>
    </w:p>
    <w:p w:rsidR="00116591" w:rsidRPr="00E20F01" w:rsidRDefault="00116591" w:rsidP="00533240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20F01">
        <w:rPr>
          <w:rFonts w:ascii="Times New Roman" w:eastAsia="Times New Roman" w:hAnsi="Times New Roman"/>
          <w:sz w:val="24"/>
          <w:szCs w:val="24"/>
        </w:rPr>
        <w:t xml:space="preserve">predisposizione di campagna promozionale e pubblicitaria di livello </w:t>
      </w:r>
      <w:proofErr w:type="spellStart"/>
      <w:r w:rsidRPr="00E20F01">
        <w:rPr>
          <w:rFonts w:ascii="Times New Roman" w:eastAsia="Times New Roman" w:hAnsi="Times New Roman"/>
          <w:sz w:val="24"/>
          <w:szCs w:val="24"/>
        </w:rPr>
        <w:t>sovracomunale</w:t>
      </w:r>
      <w:proofErr w:type="spellEnd"/>
      <w:r w:rsidRPr="00E20F01">
        <w:rPr>
          <w:rFonts w:ascii="Times New Roman" w:eastAsia="Times New Roman" w:hAnsi="Times New Roman"/>
          <w:sz w:val="24"/>
          <w:szCs w:val="24"/>
        </w:rPr>
        <w:t xml:space="preserve">: </w:t>
      </w:r>
    </w:p>
    <w:p w:rsidR="00E20F01" w:rsidRPr="00E20F01" w:rsidRDefault="00E20F01" w:rsidP="00E20F01">
      <w:pPr>
        <w:pStyle w:val="Paragrafoelenco"/>
        <w:spacing w:after="0" w:line="240" w:lineRule="auto"/>
        <w:ind w:left="644"/>
        <w:jc w:val="both"/>
        <w:rPr>
          <w:rFonts w:ascii="Times New Roman" w:eastAsia="Times New Roman" w:hAnsi="Times New Roman"/>
          <w:sz w:val="24"/>
          <w:szCs w:val="24"/>
        </w:rPr>
      </w:pPr>
      <w:r w:rsidRPr="00E20F01">
        <w:rPr>
          <w:rFonts w:ascii="Times New Roman" w:eastAsia="Times New Roman" w:hAnsi="Times New Roman"/>
          <w:sz w:val="24"/>
          <w:szCs w:val="24"/>
        </w:rPr>
        <w:t>DESCRIVERE IN RELAZIONE ALLEGATA</w:t>
      </w:r>
    </w:p>
    <w:p w:rsidR="00116591" w:rsidRPr="00E20F01" w:rsidRDefault="00116591" w:rsidP="00533240">
      <w:pPr>
        <w:spacing w:after="0" w:line="240" w:lineRule="auto"/>
        <w:ind w:left="644"/>
        <w:jc w:val="both"/>
        <w:rPr>
          <w:rFonts w:ascii="Times New Roman" w:eastAsia="Times New Roman" w:hAnsi="Times New Roman"/>
          <w:sz w:val="24"/>
          <w:szCs w:val="24"/>
        </w:rPr>
      </w:pPr>
    </w:p>
    <w:p w:rsidR="00116591" w:rsidRPr="00E20F01" w:rsidRDefault="003B33CC" w:rsidP="00533240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eventuale </w:t>
      </w:r>
      <w:r w:rsidR="00116591" w:rsidRPr="00E20F01">
        <w:rPr>
          <w:rFonts w:ascii="Times New Roman" w:eastAsia="Times New Roman" w:hAnsi="Times New Roman"/>
          <w:sz w:val="24"/>
          <w:szCs w:val="24"/>
        </w:rPr>
        <w:t xml:space="preserve">previsione di spazi destinati al commercio di prodotti tipici locali / prodotti </w:t>
      </w:r>
      <w:r>
        <w:rPr>
          <w:rFonts w:ascii="Times New Roman" w:eastAsia="Times New Roman" w:hAnsi="Times New Roman"/>
          <w:sz w:val="24"/>
          <w:szCs w:val="24"/>
        </w:rPr>
        <w:t xml:space="preserve">di </w:t>
      </w:r>
      <w:proofErr w:type="spellStart"/>
      <w:r>
        <w:rPr>
          <w:rFonts w:ascii="Times New Roman" w:eastAsia="Times New Roman" w:hAnsi="Times New Roman"/>
          <w:sz w:val="24"/>
          <w:szCs w:val="24"/>
        </w:rPr>
        <w:t>street</w:t>
      </w:r>
      <w:proofErr w:type="spellEnd"/>
      <w:r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  <w:szCs w:val="24"/>
        </w:rPr>
        <w:t>food</w:t>
      </w:r>
      <w:proofErr w:type="spellEnd"/>
      <w:r>
        <w:rPr>
          <w:rFonts w:ascii="Times New Roman" w:eastAsia="Times New Roman" w:hAnsi="Times New Roman"/>
          <w:sz w:val="24"/>
          <w:szCs w:val="24"/>
        </w:rPr>
        <w:t xml:space="preserve"> di particolare pregio, </w:t>
      </w:r>
      <w:r w:rsidR="00116591" w:rsidRPr="00E20F01">
        <w:rPr>
          <w:rFonts w:ascii="Times New Roman" w:eastAsia="Times New Roman" w:hAnsi="Times New Roman"/>
          <w:sz w:val="24"/>
          <w:szCs w:val="24"/>
        </w:rPr>
        <w:t xml:space="preserve"> in tema con le manifestazioni: </w:t>
      </w:r>
    </w:p>
    <w:p w:rsidR="00E20F01" w:rsidRPr="00E20F01" w:rsidRDefault="00E20F01" w:rsidP="00E20F01">
      <w:pPr>
        <w:pStyle w:val="Paragrafoelenco"/>
        <w:spacing w:after="0" w:line="240" w:lineRule="auto"/>
        <w:ind w:left="644"/>
        <w:jc w:val="both"/>
        <w:rPr>
          <w:rFonts w:ascii="Times New Roman" w:eastAsia="Times New Roman" w:hAnsi="Times New Roman"/>
          <w:sz w:val="24"/>
          <w:szCs w:val="24"/>
        </w:rPr>
      </w:pPr>
      <w:r w:rsidRPr="00E20F01">
        <w:rPr>
          <w:rFonts w:ascii="Times New Roman" w:eastAsia="Times New Roman" w:hAnsi="Times New Roman"/>
          <w:sz w:val="24"/>
          <w:szCs w:val="24"/>
        </w:rPr>
        <w:t>DESCRIVERE IN RELAZIONE ALLEGATA</w:t>
      </w:r>
    </w:p>
    <w:p w:rsidR="00116591" w:rsidRPr="00E20F01" w:rsidRDefault="00116591" w:rsidP="00533240">
      <w:pPr>
        <w:spacing w:after="0" w:line="240" w:lineRule="auto"/>
        <w:ind w:left="644"/>
        <w:jc w:val="both"/>
        <w:rPr>
          <w:rFonts w:ascii="Times New Roman" w:eastAsia="Times New Roman" w:hAnsi="Times New Roman"/>
          <w:sz w:val="24"/>
          <w:szCs w:val="24"/>
        </w:rPr>
      </w:pPr>
    </w:p>
    <w:p w:rsidR="00116591" w:rsidRPr="00E20F01" w:rsidRDefault="00116591" w:rsidP="00533240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20F01">
        <w:rPr>
          <w:rFonts w:ascii="Times New Roman" w:eastAsia="Times New Roman" w:hAnsi="Times New Roman"/>
          <w:sz w:val="24"/>
          <w:szCs w:val="24"/>
        </w:rPr>
        <w:t xml:space="preserve">tariffe massime applicate ai partecipanti: </w:t>
      </w:r>
    </w:p>
    <w:p w:rsidR="002C2B54" w:rsidRPr="00E20F01" w:rsidRDefault="002C2B54" w:rsidP="00533240">
      <w:pPr>
        <w:spacing w:after="0" w:line="240" w:lineRule="auto"/>
        <w:ind w:left="644"/>
        <w:jc w:val="both"/>
        <w:rPr>
          <w:rFonts w:ascii="Times New Roman" w:eastAsia="Times New Roman" w:hAnsi="Times New Roman"/>
          <w:sz w:val="24"/>
          <w:szCs w:val="24"/>
        </w:rPr>
      </w:pPr>
      <w:r w:rsidRPr="00E20F01">
        <w:rPr>
          <w:rFonts w:ascii="Times New Roman" w:eastAsia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</w:t>
      </w:r>
    </w:p>
    <w:p w:rsidR="00533240" w:rsidRDefault="00533240" w:rsidP="00533240">
      <w:pPr>
        <w:spacing w:after="0" w:line="240" w:lineRule="auto"/>
        <w:ind w:left="644"/>
        <w:jc w:val="both"/>
        <w:rPr>
          <w:rFonts w:ascii="Times New Roman" w:eastAsia="Times New Roman" w:hAnsi="Times New Roman"/>
          <w:sz w:val="24"/>
          <w:szCs w:val="20"/>
        </w:rPr>
      </w:pPr>
    </w:p>
    <w:p w:rsidR="00116591" w:rsidRDefault="00116591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0"/>
        </w:rPr>
      </w:pPr>
      <w:r>
        <w:rPr>
          <w:rFonts w:ascii="Times New Roman" w:eastAsia="Times New Roman" w:hAnsi="Times New Roman"/>
          <w:sz w:val="24"/>
          <w:szCs w:val="20"/>
        </w:rPr>
        <w:t>Si impegna altresì a presentare idonea copertura assicurativa per la realizzazione dell’evento, come meglio descritto nello schema di Bando e di convenzione da firmare.</w:t>
      </w:r>
    </w:p>
    <w:p w:rsidR="00116591" w:rsidRDefault="00116591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0"/>
        </w:rPr>
      </w:pPr>
    </w:p>
    <w:p w:rsidR="00533240" w:rsidRDefault="00116591">
      <w:pPr>
        <w:spacing w:after="0" w:line="360" w:lineRule="auto"/>
        <w:jc w:val="both"/>
        <w:rPr>
          <w:rFonts w:ascii="Times New Roman" w:eastAsia="Times New Roman" w:hAnsi="Times New Roman"/>
          <w:b/>
          <w:i/>
        </w:rPr>
      </w:pPr>
      <w:r w:rsidRPr="00533240">
        <w:rPr>
          <w:rFonts w:ascii="Times New Roman" w:eastAsia="Times New Roman" w:hAnsi="Times New Roman"/>
          <w:b/>
          <w:i/>
          <w:sz w:val="28"/>
          <w:szCs w:val="28"/>
          <w:u w:val="single"/>
        </w:rPr>
        <w:t>Allega obbligatoriamente</w:t>
      </w:r>
      <w:r>
        <w:rPr>
          <w:rFonts w:ascii="Times New Roman" w:eastAsia="Times New Roman" w:hAnsi="Times New Roman"/>
          <w:b/>
          <w:i/>
        </w:rPr>
        <w:t xml:space="preserve"> </w:t>
      </w:r>
    </w:p>
    <w:p w:rsidR="00116591" w:rsidRDefault="00116591">
      <w:pPr>
        <w:spacing w:after="0" w:line="360" w:lineRule="auto"/>
        <w:jc w:val="both"/>
        <w:rPr>
          <w:rFonts w:ascii="Times New Roman" w:eastAsia="Times New Roman" w:hAnsi="Times New Roman"/>
          <w:i/>
        </w:rPr>
      </w:pPr>
      <w:r>
        <w:rPr>
          <w:rFonts w:ascii="Times New Roman" w:eastAsia="Times New Roman" w:hAnsi="Times New Roman"/>
          <w:i/>
        </w:rPr>
        <w:lastRenderedPageBreak/>
        <w:t>alla presente richiesta, per farne parte integrante e sostanziale, i seguenti documenti</w:t>
      </w:r>
      <w:r w:rsidR="00430B9C">
        <w:rPr>
          <w:rFonts w:ascii="Times New Roman" w:eastAsia="Times New Roman" w:hAnsi="Times New Roman"/>
          <w:i/>
        </w:rPr>
        <w:t>, in conformità con quanto previsto dall’articolo 5 dell’Avviso Pubblico</w:t>
      </w:r>
      <w:r>
        <w:rPr>
          <w:rFonts w:ascii="Times New Roman" w:eastAsia="Times New Roman" w:hAnsi="Times New Roman"/>
          <w:i/>
        </w:rPr>
        <w:t>:</w:t>
      </w:r>
    </w:p>
    <w:p w:rsidR="00116591" w:rsidRDefault="0053324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i/>
        </w:rPr>
      </w:pPr>
      <w:r>
        <w:rPr>
          <w:rFonts w:ascii="Times New Roman" w:eastAsia="Times New Roman" w:hAnsi="Times New Roman"/>
          <w:i/>
        </w:rPr>
        <w:t>A</w:t>
      </w:r>
      <w:r w:rsidR="00116591">
        <w:rPr>
          <w:rFonts w:ascii="Times New Roman" w:eastAsia="Times New Roman" w:hAnsi="Times New Roman"/>
          <w:i/>
        </w:rPr>
        <w:t xml:space="preserve">tto costitutivo/statuto del </w:t>
      </w:r>
      <w:r w:rsidR="004279F9">
        <w:rPr>
          <w:rFonts w:ascii="Times New Roman" w:eastAsia="Times New Roman" w:hAnsi="Times New Roman"/>
          <w:i/>
        </w:rPr>
        <w:t xml:space="preserve">soggetto richiedente: </w:t>
      </w:r>
      <w:r w:rsidR="00116591">
        <w:rPr>
          <w:rFonts w:ascii="Times New Roman" w:eastAsia="Times New Roman" w:hAnsi="Times New Roman"/>
          <w:i/>
        </w:rPr>
        <w:t>consorzio, cooperative di operatori, associazioni e comitati  senza scopo di lucro, associazioni di categoria etc.;</w:t>
      </w:r>
    </w:p>
    <w:p w:rsidR="00116591" w:rsidRDefault="0053324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i/>
        </w:rPr>
      </w:pPr>
      <w:r>
        <w:rPr>
          <w:rFonts w:ascii="Times New Roman" w:eastAsia="Times New Roman" w:hAnsi="Times New Roman"/>
          <w:i/>
        </w:rPr>
        <w:t>C</w:t>
      </w:r>
      <w:r w:rsidR="00116591">
        <w:rPr>
          <w:rFonts w:ascii="Times New Roman" w:eastAsia="Times New Roman" w:hAnsi="Times New Roman"/>
          <w:i/>
        </w:rPr>
        <w:t>opia fotostatica di documento d’identità in corso di validità;</w:t>
      </w:r>
    </w:p>
    <w:p w:rsidR="00F63489" w:rsidRPr="00430B9C" w:rsidRDefault="00533240" w:rsidP="00F63489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i/>
        </w:rPr>
      </w:pPr>
      <w:r w:rsidRPr="00430B9C">
        <w:rPr>
          <w:rFonts w:ascii="Times New Roman" w:eastAsia="Times New Roman" w:hAnsi="Times New Roman"/>
          <w:i/>
        </w:rPr>
        <w:t>C</w:t>
      </w:r>
      <w:r w:rsidR="00F63489" w:rsidRPr="00430B9C">
        <w:rPr>
          <w:rFonts w:ascii="Times New Roman" w:eastAsia="Times New Roman" w:hAnsi="Times New Roman"/>
          <w:i/>
        </w:rPr>
        <w:t xml:space="preserve">urriculum del soggetto partecipante contenente l’elenco ed una breve descrizione degli eventi organizzati negli ultimi 5 anni, </w:t>
      </w:r>
      <w:r w:rsidR="00A057E3" w:rsidRPr="00430B9C">
        <w:rPr>
          <w:rFonts w:ascii="Times New Roman" w:eastAsia="Times New Roman" w:hAnsi="Times New Roman"/>
          <w:i/>
        </w:rPr>
        <w:t>conoscenza del territorio, delle sue caratteristiche e tradizioni, nonché possibili integrazioni con le attività delle Associazioni presenti sul territorio, con le attività commerciali e produttive presenti sul territorio e le manifestazioni esistenti</w:t>
      </w:r>
      <w:r w:rsidR="00F63489" w:rsidRPr="00430B9C">
        <w:rPr>
          <w:rFonts w:ascii="Times New Roman" w:eastAsia="Times New Roman" w:hAnsi="Times New Roman"/>
          <w:i/>
        </w:rPr>
        <w:t>;</w:t>
      </w:r>
    </w:p>
    <w:p w:rsidR="00533240" w:rsidRPr="00430B9C" w:rsidRDefault="00533240" w:rsidP="00F63489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i/>
        </w:rPr>
      </w:pPr>
      <w:r w:rsidRPr="00430B9C">
        <w:rPr>
          <w:rFonts w:ascii="Times New Roman" w:eastAsia="Times New Roman" w:hAnsi="Times New Roman"/>
          <w:i/>
        </w:rPr>
        <w:t xml:space="preserve">Progetto </w:t>
      </w:r>
      <w:r w:rsidR="004279F9">
        <w:rPr>
          <w:rFonts w:ascii="Times New Roman" w:eastAsia="Times New Roman" w:hAnsi="Times New Roman"/>
          <w:i/>
        </w:rPr>
        <w:t xml:space="preserve">– relazione </w:t>
      </w:r>
      <w:r w:rsidRPr="00430B9C">
        <w:rPr>
          <w:rFonts w:ascii="Times New Roman" w:eastAsia="Times New Roman" w:hAnsi="Times New Roman"/>
          <w:i/>
        </w:rPr>
        <w:t>dettagliat</w:t>
      </w:r>
      <w:r w:rsidR="004279F9">
        <w:rPr>
          <w:rFonts w:ascii="Times New Roman" w:eastAsia="Times New Roman" w:hAnsi="Times New Roman"/>
          <w:i/>
        </w:rPr>
        <w:t>a</w:t>
      </w:r>
      <w:r w:rsidRPr="00430B9C">
        <w:rPr>
          <w:rFonts w:ascii="Times New Roman" w:eastAsia="Times New Roman" w:hAnsi="Times New Roman"/>
          <w:i/>
        </w:rPr>
        <w:t xml:space="preserve"> inerente l’organizzazione e la gestione della manifestazione, contenente tutti gli elementi sopra indicati;    </w:t>
      </w:r>
    </w:p>
    <w:p w:rsidR="00116591" w:rsidRDefault="0053324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i/>
        </w:rPr>
      </w:pPr>
      <w:r w:rsidRPr="00430B9C">
        <w:rPr>
          <w:rFonts w:ascii="Times New Roman" w:eastAsia="Times New Roman" w:hAnsi="Times New Roman"/>
          <w:i/>
        </w:rPr>
        <w:t>U</w:t>
      </w:r>
      <w:r w:rsidR="00116591" w:rsidRPr="00430B9C">
        <w:rPr>
          <w:rFonts w:ascii="Times New Roman" w:eastAsia="Times New Roman" w:hAnsi="Times New Roman"/>
          <w:i/>
        </w:rPr>
        <w:t>lteriori relazioni, descrizioni</w:t>
      </w:r>
      <w:r w:rsidR="00116591">
        <w:rPr>
          <w:rFonts w:ascii="Times New Roman" w:eastAsia="Times New Roman" w:hAnsi="Times New Roman"/>
          <w:i/>
        </w:rPr>
        <w:t xml:space="preserve"> etc. relative all’offerta-progetto</w:t>
      </w:r>
      <w:r w:rsidR="00C03804">
        <w:rPr>
          <w:rFonts w:ascii="Times New Roman" w:eastAsia="Times New Roman" w:hAnsi="Times New Roman"/>
          <w:i/>
        </w:rPr>
        <w:t xml:space="preserve"> ed utile ad illustrare gli aspetti organizzativi e gestionali delle iniziative anche di contorno, che si intende realizzare</w:t>
      </w:r>
      <w:r>
        <w:rPr>
          <w:rFonts w:ascii="Times New Roman" w:eastAsia="Times New Roman" w:hAnsi="Times New Roman"/>
          <w:i/>
        </w:rPr>
        <w:t>.</w:t>
      </w:r>
    </w:p>
    <w:p w:rsidR="00430B9C" w:rsidRDefault="00430B9C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i/>
        </w:rPr>
      </w:pPr>
      <w:r>
        <w:rPr>
          <w:rFonts w:ascii="Times New Roman" w:eastAsia="Times New Roman" w:hAnsi="Times New Roman"/>
          <w:i/>
        </w:rPr>
        <w:t xml:space="preserve">Convenzione sottoscritta per accettazione (Allegato </w:t>
      </w:r>
      <w:r w:rsidR="003061C5">
        <w:rPr>
          <w:rFonts w:ascii="Times New Roman" w:eastAsia="Times New Roman" w:hAnsi="Times New Roman"/>
          <w:i/>
        </w:rPr>
        <w:t>C</w:t>
      </w:r>
      <w:r>
        <w:rPr>
          <w:rFonts w:ascii="Times New Roman" w:eastAsia="Times New Roman" w:hAnsi="Times New Roman"/>
          <w:i/>
        </w:rPr>
        <w:t>).</w:t>
      </w:r>
    </w:p>
    <w:p w:rsidR="00116591" w:rsidRDefault="00116591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0"/>
        </w:rPr>
      </w:pPr>
    </w:p>
    <w:p w:rsidR="00F63489" w:rsidRDefault="00F6348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0"/>
        </w:rPr>
      </w:pPr>
    </w:p>
    <w:p w:rsidR="00116591" w:rsidRDefault="00116591">
      <w:pPr>
        <w:spacing w:after="0" w:line="240" w:lineRule="auto"/>
        <w:ind w:left="284"/>
        <w:jc w:val="both"/>
        <w:rPr>
          <w:rFonts w:ascii="Times New Roman" w:eastAsia="Times New Roman" w:hAnsi="Times New Roman"/>
          <w:sz w:val="24"/>
          <w:szCs w:val="20"/>
        </w:rPr>
      </w:pPr>
      <w:r>
        <w:rPr>
          <w:rFonts w:ascii="Times New Roman" w:eastAsia="Times New Roman" w:hAnsi="Times New Roman"/>
          <w:b/>
          <w:sz w:val="24"/>
          <w:szCs w:val="20"/>
        </w:rPr>
        <w:t>Lì</w:t>
      </w:r>
      <w:r>
        <w:rPr>
          <w:rFonts w:ascii="Times New Roman" w:eastAsia="Times New Roman" w:hAnsi="Times New Roman"/>
          <w:sz w:val="24"/>
          <w:szCs w:val="20"/>
        </w:rPr>
        <w:t>_______________________</w:t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b/>
          <w:sz w:val="24"/>
          <w:szCs w:val="20"/>
        </w:rPr>
        <w:t>IL DICHIARANTE</w:t>
      </w:r>
    </w:p>
    <w:p w:rsidR="00116591" w:rsidRDefault="00116591">
      <w:pPr>
        <w:spacing w:after="0" w:line="240" w:lineRule="auto"/>
        <w:rPr>
          <w:rFonts w:ascii="Times New Roman" w:eastAsia="Times New Roman" w:hAnsi="Times New Roman"/>
          <w:sz w:val="24"/>
          <w:szCs w:val="20"/>
        </w:rPr>
      </w:pPr>
    </w:p>
    <w:p w:rsidR="00116591" w:rsidRDefault="00116591">
      <w:pPr>
        <w:keepNext/>
        <w:tabs>
          <w:tab w:val="left" w:pos="5954"/>
        </w:tabs>
        <w:spacing w:after="0" w:line="240" w:lineRule="auto"/>
        <w:rPr>
          <w:rFonts w:ascii="Times New Roman" w:eastAsia="Times New Roman" w:hAnsi="Times New Roman"/>
          <w:b/>
          <w:i/>
          <w:sz w:val="20"/>
          <w:szCs w:val="20"/>
        </w:rPr>
      </w:pPr>
      <w:r>
        <w:rPr>
          <w:rFonts w:ascii="Times New Roman" w:eastAsia="Times New Roman" w:hAnsi="Times New Roman"/>
          <w:b/>
          <w:i/>
          <w:sz w:val="24"/>
          <w:szCs w:val="20"/>
        </w:rPr>
        <w:t xml:space="preserve">                                                                        _______________________________________</w:t>
      </w:r>
      <w:r>
        <w:rPr>
          <w:rFonts w:ascii="Times New Roman" w:eastAsia="Times New Roman" w:hAnsi="Times New Roman"/>
          <w:b/>
          <w:i/>
          <w:sz w:val="24"/>
          <w:szCs w:val="20"/>
        </w:rPr>
        <w:tab/>
      </w:r>
    </w:p>
    <w:p w:rsidR="00116591" w:rsidRDefault="00116591">
      <w:pPr>
        <w:keepNext/>
        <w:tabs>
          <w:tab w:val="left" w:pos="5954"/>
        </w:tabs>
        <w:spacing w:after="0" w:line="240" w:lineRule="auto"/>
        <w:jc w:val="right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b/>
          <w:i/>
          <w:sz w:val="20"/>
          <w:szCs w:val="20"/>
        </w:rPr>
        <w:t>(nome e cognome</w:t>
      </w:r>
      <w:r w:rsidR="00533240">
        <w:rPr>
          <w:rFonts w:ascii="Times New Roman" w:eastAsia="Times New Roman" w:hAnsi="Times New Roman"/>
          <w:b/>
          <w:i/>
          <w:sz w:val="20"/>
          <w:szCs w:val="20"/>
        </w:rPr>
        <w:t xml:space="preserve"> leggibili per esteso del titolare</w:t>
      </w:r>
      <w:r>
        <w:rPr>
          <w:rFonts w:ascii="Times New Roman" w:eastAsia="Times New Roman" w:hAnsi="Times New Roman"/>
          <w:b/>
          <w:i/>
          <w:sz w:val="20"/>
          <w:szCs w:val="20"/>
        </w:rPr>
        <w:t xml:space="preserve">  / Legale rappresentante</w:t>
      </w:r>
    </w:p>
    <w:p w:rsidR="00116591" w:rsidRDefault="00116591">
      <w:pPr>
        <w:spacing w:after="0" w:line="240" w:lineRule="auto"/>
        <w:rPr>
          <w:rFonts w:ascii="Times New Roman" w:eastAsia="Times New Roman" w:hAnsi="Times New Roman"/>
          <w:sz w:val="20"/>
          <w:szCs w:val="20"/>
        </w:rPr>
      </w:pPr>
    </w:p>
    <w:p w:rsidR="00116591" w:rsidRDefault="00116591">
      <w:pPr>
        <w:keepNext/>
        <w:numPr>
          <w:ilvl w:val="0"/>
          <w:numId w:val="2"/>
        </w:numPr>
        <w:tabs>
          <w:tab w:val="left" w:pos="5954"/>
        </w:tabs>
        <w:spacing w:after="0" w:line="240" w:lineRule="auto"/>
        <w:jc w:val="right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b/>
          <w:i/>
          <w:sz w:val="20"/>
          <w:szCs w:val="20"/>
        </w:rPr>
        <w:t>timbro e denominazione  dell’associazione)</w:t>
      </w:r>
    </w:p>
    <w:p w:rsidR="00116591" w:rsidRDefault="00116591">
      <w:pPr>
        <w:spacing w:after="0" w:line="240" w:lineRule="auto"/>
        <w:rPr>
          <w:rFonts w:ascii="Times New Roman" w:eastAsia="Times New Roman" w:hAnsi="Times New Roman"/>
          <w:sz w:val="20"/>
          <w:szCs w:val="20"/>
        </w:rPr>
      </w:pPr>
    </w:p>
    <w:p w:rsidR="00116591" w:rsidRDefault="00116591">
      <w:pPr>
        <w:spacing w:after="0" w:line="240" w:lineRule="auto"/>
        <w:rPr>
          <w:rFonts w:ascii="Times New Roman" w:eastAsia="Times New Roman" w:hAnsi="Times New Roman"/>
          <w:sz w:val="24"/>
          <w:szCs w:val="20"/>
        </w:rPr>
      </w:pPr>
    </w:p>
    <w:p w:rsidR="00116591" w:rsidRDefault="001165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0" w:color="000000"/>
        </w:pBdr>
        <w:spacing w:after="0" w:line="240" w:lineRule="auto"/>
        <w:ind w:right="-143"/>
        <w:jc w:val="center"/>
        <w:rPr>
          <w:rFonts w:ascii="Times New Roman" w:eastAsia="Times New Roman" w:hAnsi="Times New Roman"/>
          <w:color w:val="000000"/>
          <w:sz w:val="24"/>
          <w:szCs w:val="20"/>
        </w:rPr>
      </w:pPr>
      <w:r>
        <w:rPr>
          <w:rFonts w:ascii="Times New Roman" w:eastAsia="Times New Roman" w:hAnsi="Times New Roman"/>
          <w:b/>
          <w:i/>
          <w:sz w:val="24"/>
          <w:szCs w:val="20"/>
        </w:rPr>
        <w:t>Sottoscrizione secondo le disposizioni dell’Allegato Tecnico al DPR n°160/2010 e secondo il Codice dell’Amministrazione Digitale e presentazione unitamente a fotocopia di idoneo documento di identità del sottoscrittore</w:t>
      </w:r>
    </w:p>
    <w:p w:rsidR="00116591" w:rsidRDefault="00116591">
      <w:pPr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0"/>
        </w:rPr>
      </w:pPr>
    </w:p>
    <w:p w:rsidR="00116591" w:rsidRDefault="00116591"/>
    <w:sectPr w:rsidR="00116591" w:rsidSect="00C603B4">
      <w:footerReference w:type="default" r:id="rId7"/>
      <w:pgSz w:w="11906" w:h="16838"/>
      <w:pgMar w:top="1417" w:right="1134" w:bottom="1134" w:left="1134" w:header="720" w:footer="708" w:gutter="0"/>
      <w:cols w:space="720"/>
      <w:docGrid w:linePitch="600" w:charSpace="3686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0F01" w:rsidRDefault="00E20F01">
      <w:pPr>
        <w:spacing w:after="0" w:line="240" w:lineRule="auto"/>
      </w:pPr>
      <w:r>
        <w:separator/>
      </w:r>
    </w:p>
  </w:endnote>
  <w:endnote w:type="continuationSeparator" w:id="1">
    <w:p w:rsidR="00E20F01" w:rsidRDefault="00E20F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0F01" w:rsidRDefault="00945B73">
    <w:pPr>
      <w:pStyle w:val="Pidipagina"/>
      <w:jc w:val="right"/>
    </w:pPr>
    <w:fldSimple w:instr=" PAGE ">
      <w:r w:rsidR="0081572B">
        <w:rPr>
          <w:noProof/>
        </w:rPr>
        <w:t>1</w:t>
      </w:r>
    </w:fldSimple>
  </w:p>
  <w:p w:rsidR="00E20F01" w:rsidRDefault="00E20F01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0F01" w:rsidRDefault="00E20F01">
      <w:pPr>
        <w:spacing w:after="0" w:line="240" w:lineRule="auto"/>
      </w:pPr>
      <w:r>
        <w:separator/>
      </w:r>
    </w:p>
  </w:footnote>
  <w:footnote w:type="continuationSeparator" w:id="1">
    <w:p w:rsidR="00E20F01" w:rsidRDefault="00E20F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  <w:i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0000002"/>
    <w:multiLevelType w:val="singleLevel"/>
    <w:tmpl w:val="00000002"/>
    <w:name w:val="WW8Num2"/>
    <w:lvl w:ilvl="0">
      <w:numFmt w:val="bullet"/>
      <w:lvlText w:val="–"/>
      <w:lvlJc w:val="left"/>
      <w:pPr>
        <w:tabs>
          <w:tab w:val="num" w:pos="5316"/>
        </w:tabs>
        <w:ind w:left="5316" w:hanging="360"/>
      </w:pPr>
      <w:rPr>
        <w:rFonts w:ascii="Times New Roman" w:hAnsi="Times New Roman" w:cs="Times New Roman" w:hint="default"/>
        <w:sz w:val="20"/>
        <w:szCs w:val="20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rFonts w:hint="default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4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5">
    <w:nsid w:val="12BF5318"/>
    <w:multiLevelType w:val="hybridMultilevel"/>
    <w:tmpl w:val="F9F6D644"/>
    <w:lvl w:ilvl="0" w:tplc="00000003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027074"/>
    <w:multiLevelType w:val="singleLevel"/>
    <w:tmpl w:val="00000003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embedSystemFonts/>
  <w:proofState w:spelling="clean"/>
  <w:stylePaneFormatFilter w:val="000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16591"/>
    <w:rsid w:val="00034B81"/>
    <w:rsid w:val="00116591"/>
    <w:rsid w:val="002A14E6"/>
    <w:rsid w:val="002C2B54"/>
    <w:rsid w:val="003061C5"/>
    <w:rsid w:val="003B33CC"/>
    <w:rsid w:val="004279F9"/>
    <w:rsid w:val="00430B9C"/>
    <w:rsid w:val="00533240"/>
    <w:rsid w:val="005C0AE1"/>
    <w:rsid w:val="0081572B"/>
    <w:rsid w:val="00945B73"/>
    <w:rsid w:val="00A057E3"/>
    <w:rsid w:val="00C03804"/>
    <w:rsid w:val="00C603B4"/>
    <w:rsid w:val="00DF329D"/>
    <w:rsid w:val="00E20F01"/>
    <w:rsid w:val="00F634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603B4"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ar-SA"/>
    </w:rPr>
  </w:style>
  <w:style w:type="paragraph" w:styleId="Titolo2">
    <w:name w:val="heading 2"/>
    <w:basedOn w:val="Normale"/>
    <w:link w:val="Titolo2Carattere"/>
    <w:uiPriority w:val="9"/>
    <w:qFormat/>
    <w:rsid w:val="00116591"/>
    <w:pPr>
      <w:suppressAutoHyphens w:val="0"/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116591"/>
    <w:pPr>
      <w:suppressAutoHyphens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sid w:val="00C603B4"/>
    <w:rPr>
      <w:rFonts w:ascii="Times New Roman" w:eastAsia="Times New Roman" w:hAnsi="Times New Roman" w:cs="Times New Roman"/>
      <w:i/>
    </w:rPr>
  </w:style>
  <w:style w:type="character" w:customStyle="1" w:styleId="WW8Num1z1">
    <w:name w:val="WW8Num1z1"/>
    <w:rsid w:val="00C603B4"/>
  </w:style>
  <w:style w:type="character" w:customStyle="1" w:styleId="WW8Num1z2">
    <w:name w:val="WW8Num1z2"/>
    <w:rsid w:val="00C603B4"/>
  </w:style>
  <w:style w:type="character" w:customStyle="1" w:styleId="WW8Num1z3">
    <w:name w:val="WW8Num1z3"/>
    <w:rsid w:val="00C603B4"/>
  </w:style>
  <w:style w:type="character" w:customStyle="1" w:styleId="WW8Num1z4">
    <w:name w:val="WW8Num1z4"/>
    <w:rsid w:val="00C603B4"/>
  </w:style>
  <w:style w:type="character" w:customStyle="1" w:styleId="WW8Num1z5">
    <w:name w:val="WW8Num1z5"/>
    <w:rsid w:val="00C603B4"/>
  </w:style>
  <w:style w:type="character" w:customStyle="1" w:styleId="WW8Num1z6">
    <w:name w:val="WW8Num1z6"/>
    <w:rsid w:val="00C603B4"/>
  </w:style>
  <w:style w:type="character" w:customStyle="1" w:styleId="WW8Num1z7">
    <w:name w:val="WW8Num1z7"/>
    <w:rsid w:val="00C603B4"/>
  </w:style>
  <w:style w:type="character" w:customStyle="1" w:styleId="WW8Num1z8">
    <w:name w:val="WW8Num1z8"/>
    <w:rsid w:val="00C603B4"/>
  </w:style>
  <w:style w:type="character" w:customStyle="1" w:styleId="WW8Num2z0">
    <w:name w:val="WW8Num2z0"/>
    <w:rsid w:val="00C603B4"/>
    <w:rPr>
      <w:rFonts w:ascii="Times New Roman" w:eastAsia="Times New Roman" w:hAnsi="Times New Roman" w:cs="Times New Roman" w:hint="default"/>
      <w:sz w:val="20"/>
      <w:szCs w:val="20"/>
    </w:rPr>
  </w:style>
  <w:style w:type="character" w:customStyle="1" w:styleId="WW8Num3z0">
    <w:name w:val="WW8Num3z0"/>
    <w:rsid w:val="00C603B4"/>
    <w:rPr>
      <w:rFonts w:hint="default"/>
    </w:rPr>
  </w:style>
  <w:style w:type="character" w:customStyle="1" w:styleId="WW8Num3z1">
    <w:name w:val="WW8Num3z1"/>
    <w:rsid w:val="00C603B4"/>
  </w:style>
  <w:style w:type="character" w:customStyle="1" w:styleId="WW8Num3z2">
    <w:name w:val="WW8Num3z2"/>
    <w:rsid w:val="00C603B4"/>
  </w:style>
  <w:style w:type="character" w:customStyle="1" w:styleId="WW8Num3z3">
    <w:name w:val="WW8Num3z3"/>
    <w:rsid w:val="00C603B4"/>
  </w:style>
  <w:style w:type="character" w:customStyle="1" w:styleId="WW8Num3z4">
    <w:name w:val="WW8Num3z4"/>
    <w:rsid w:val="00C603B4"/>
  </w:style>
  <w:style w:type="character" w:customStyle="1" w:styleId="WW8Num3z5">
    <w:name w:val="WW8Num3z5"/>
    <w:rsid w:val="00C603B4"/>
  </w:style>
  <w:style w:type="character" w:customStyle="1" w:styleId="WW8Num3z6">
    <w:name w:val="WW8Num3z6"/>
    <w:rsid w:val="00C603B4"/>
  </w:style>
  <w:style w:type="character" w:customStyle="1" w:styleId="WW8Num3z7">
    <w:name w:val="WW8Num3z7"/>
    <w:rsid w:val="00C603B4"/>
  </w:style>
  <w:style w:type="character" w:customStyle="1" w:styleId="WW8Num3z8">
    <w:name w:val="WW8Num3z8"/>
    <w:rsid w:val="00C603B4"/>
  </w:style>
  <w:style w:type="character" w:customStyle="1" w:styleId="WW8Num4z0">
    <w:name w:val="WW8Num4z0"/>
    <w:rsid w:val="00C603B4"/>
    <w:rPr>
      <w:rFonts w:ascii="Wingdings" w:eastAsia="Times New Roman" w:hAnsi="Wingdings" w:cs="Wingdings" w:hint="default"/>
    </w:rPr>
  </w:style>
  <w:style w:type="character" w:customStyle="1" w:styleId="Carpredefinitoparagrafo1">
    <w:name w:val="Car. predefinito paragrafo1"/>
    <w:rsid w:val="00C603B4"/>
  </w:style>
  <w:style w:type="character" w:customStyle="1" w:styleId="IntestazioneCarattere">
    <w:name w:val="Intestazione Carattere"/>
    <w:rsid w:val="00C603B4"/>
    <w:rPr>
      <w:sz w:val="22"/>
      <w:szCs w:val="22"/>
    </w:rPr>
  </w:style>
  <w:style w:type="character" w:customStyle="1" w:styleId="PidipaginaCarattere">
    <w:name w:val="Piè di pagina Carattere"/>
    <w:rsid w:val="00C603B4"/>
    <w:rPr>
      <w:sz w:val="22"/>
      <w:szCs w:val="22"/>
    </w:rPr>
  </w:style>
  <w:style w:type="paragraph" w:customStyle="1" w:styleId="Intestazione1">
    <w:name w:val="Intestazione1"/>
    <w:basedOn w:val="Normale"/>
    <w:next w:val="Corpodeltesto"/>
    <w:rsid w:val="00C603B4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Corpodeltesto">
    <w:name w:val="Body Text"/>
    <w:basedOn w:val="Normale"/>
    <w:rsid w:val="00C603B4"/>
    <w:pPr>
      <w:spacing w:after="120"/>
    </w:pPr>
  </w:style>
  <w:style w:type="paragraph" w:styleId="Elenco">
    <w:name w:val="List"/>
    <w:basedOn w:val="Corpodeltesto"/>
    <w:rsid w:val="00C603B4"/>
    <w:rPr>
      <w:rFonts w:cs="Lucida Sans"/>
    </w:rPr>
  </w:style>
  <w:style w:type="paragraph" w:customStyle="1" w:styleId="Didascalia1">
    <w:name w:val="Didascalia1"/>
    <w:basedOn w:val="Normale"/>
    <w:rsid w:val="00C603B4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rsid w:val="00C603B4"/>
    <w:pPr>
      <w:suppressLineNumbers/>
    </w:pPr>
    <w:rPr>
      <w:rFonts w:cs="Lucida Sans"/>
    </w:rPr>
  </w:style>
  <w:style w:type="paragraph" w:styleId="Intestazione">
    <w:name w:val="header"/>
    <w:basedOn w:val="Normale"/>
    <w:rsid w:val="00C603B4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C603B4"/>
    <w:pPr>
      <w:tabs>
        <w:tab w:val="center" w:pos="4819"/>
        <w:tab w:val="right" w:pos="9638"/>
      </w:tabs>
    </w:pPr>
  </w:style>
  <w:style w:type="character" w:customStyle="1" w:styleId="Titolo2Carattere">
    <w:name w:val="Titolo 2 Carattere"/>
    <w:basedOn w:val="Carpredefinitoparagrafo"/>
    <w:link w:val="Titolo2"/>
    <w:uiPriority w:val="9"/>
    <w:rsid w:val="00116591"/>
    <w:rPr>
      <w:b/>
      <w:bCs/>
      <w:sz w:val="36"/>
      <w:szCs w:val="3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116591"/>
    <w:rPr>
      <w:b/>
      <w:bCs/>
      <w:sz w:val="27"/>
      <w:szCs w:val="27"/>
    </w:rPr>
  </w:style>
  <w:style w:type="character" w:styleId="Enfasigrassetto">
    <w:name w:val="Strong"/>
    <w:basedOn w:val="Carpredefinitoparagrafo"/>
    <w:uiPriority w:val="22"/>
    <w:qFormat/>
    <w:rsid w:val="00116591"/>
    <w:rPr>
      <w:b/>
      <w:bCs/>
    </w:rPr>
  </w:style>
  <w:style w:type="paragraph" w:styleId="Paragrafoelenco">
    <w:name w:val="List Paragraph"/>
    <w:basedOn w:val="Normale"/>
    <w:uiPriority w:val="34"/>
    <w:qFormat/>
    <w:rsid w:val="00E20F0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868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18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3</Pages>
  <Words>988</Words>
  <Characters>5632</Characters>
  <Application>Microsoft Office Word</Application>
  <DocSecurity>0</DocSecurity>
  <Lines>46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BASTARDS TeaM</Company>
  <LinksUpToDate>false</LinksUpToDate>
  <CharactersWithSpaces>6607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a.piazza</dc:creator>
  <cp:keywords/>
  <dc:description/>
  <cp:lastModifiedBy>a.piazza</cp:lastModifiedBy>
  <cp:revision>10</cp:revision>
  <dcterms:created xsi:type="dcterms:W3CDTF">2026-02-03T07:50:00Z</dcterms:created>
  <dcterms:modified xsi:type="dcterms:W3CDTF">2026-04-07T08:59:00Z</dcterms:modified>
</cp:coreProperties>
</file>